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C4D" w:rsidRDefault="003C0B44">
      <w:pPr>
        <w:pStyle w:val="Title"/>
      </w:pPr>
      <w:r>
        <w:rPr>
          <w:noProof/>
          <w:sz w:val="36"/>
          <w:szCs w:val="36"/>
          <w:lang w:val="en-GB" w:eastAsia="en-GB"/>
        </w:rPr>
        <w:pict>
          <v:rect id="Rectangle 1" o:spid="_x0000_s1026" style="position:absolute;margin-left:-45.2pt;margin-top:-42.7pt;width:540.85pt;height:730.0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" filled="f" strokecolor="#00b0f0" strokeweight="2.25pt"/>
        </w:pict>
      </w:r>
      <w:r w:rsidR="00B04C4D">
        <w:t>Longford parent partnership</w:t>
      </w:r>
    </w:p>
    <w:p w:rsidR="00C44406" w:rsidRPr="0075608F" w:rsidRDefault="00C44406" w:rsidP="00C44406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Who are we?</w:t>
      </w:r>
    </w:p>
    <w:p w:rsidR="00C44406" w:rsidRPr="001F1715" w:rsidRDefault="00C44406" w:rsidP="00C44406">
      <w:pPr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We are staff and parents who meet each half term so that we can work together to support each other and help our wonderful children reach their potential.</w:t>
      </w:r>
    </w:p>
    <w:p w:rsidR="00C44406" w:rsidRPr="0075608F" w:rsidRDefault="00C44406" w:rsidP="00C44406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Who can come?</w:t>
      </w:r>
    </w:p>
    <w:p w:rsidR="00C44406" w:rsidRPr="001F1715" w:rsidRDefault="00C44406" w:rsidP="00C44406">
      <w:pPr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The meetings are open to</w:t>
      </w:r>
      <w:r w:rsidR="0075608F" w:rsidRPr="001F1715">
        <w:rPr>
          <w:rFonts w:ascii="Arial" w:hAnsi="Arial" w:cs="Arial"/>
          <w:sz w:val="24"/>
          <w:szCs w:val="24"/>
        </w:rPr>
        <w:t xml:space="preserve"> staff and </w:t>
      </w:r>
      <w:r w:rsidRPr="001F1715">
        <w:rPr>
          <w:rFonts w:ascii="Arial" w:hAnsi="Arial" w:cs="Arial"/>
          <w:sz w:val="24"/>
          <w:szCs w:val="24"/>
        </w:rPr>
        <w:t>all parents and carers.</w:t>
      </w:r>
    </w:p>
    <w:p w:rsidR="00B04C4D" w:rsidRPr="0075608F" w:rsidRDefault="00C44406" w:rsidP="00B04C4D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What happens in the meetings?</w:t>
      </w:r>
    </w:p>
    <w:p w:rsidR="00C44406" w:rsidRPr="001F1715" w:rsidRDefault="00C44406" w:rsidP="00B04C4D">
      <w:pPr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We discuss issues and decide on specific targets to improve.</w:t>
      </w:r>
    </w:p>
    <w:p w:rsidR="00C44406" w:rsidRPr="0075608F" w:rsidRDefault="00C44406" w:rsidP="00B04C4D">
      <w:pPr>
        <w:rPr>
          <w:rFonts w:ascii="Arial" w:hAnsi="Arial" w:cs="Arial"/>
          <w:color w:val="00B0F0"/>
          <w:sz w:val="28"/>
          <w:szCs w:val="28"/>
        </w:rPr>
      </w:pPr>
      <w:r w:rsidRPr="0075608F">
        <w:rPr>
          <w:rFonts w:ascii="Arial" w:hAnsi="Arial" w:cs="Arial"/>
          <w:color w:val="00B0F0"/>
          <w:sz w:val="28"/>
          <w:szCs w:val="28"/>
        </w:rPr>
        <w:t>The last meeting</w:t>
      </w:r>
    </w:p>
    <w:p w:rsidR="00B04C4D" w:rsidRPr="001F1715" w:rsidRDefault="00B04C4D" w:rsidP="00B04C4D">
      <w:pPr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 xml:space="preserve">The last meeting took place in </w:t>
      </w:r>
      <w:r w:rsidR="00935FBA" w:rsidRPr="001F1715">
        <w:rPr>
          <w:rFonts w:ascii="Arial" w:hAnsi="Arial" w:cs="Arial"/>
          <w:sz w:val="24"/>
          <w:szCs w:val="24"/>
        </w:rPr>
        <w:t xml:space="preserve">September </w:t>
      </w:r>
      <w:r w:rsidRPr="001F1715">
        <w:rPr>
          <w:rFonts w:ascii="Arial" w:hAnsi="Arial" w:cs="Arial"/>
          <w:sz w:val="24"/>
          <w:szCs w:val="24"/>
        </w:rPr>
        <w:t>and we formed several actions to develop.</w:t>
      </w:r>
    </w:p>
    <w:p w:rsidR="001F1715" w:rsidRPr="001F1715" w:rsidRDefault="001F1715" w:rsidP="001F1715">
      <w:pPr>
        <w:pStyle w:val="ListParagraph"/>
        <w:numPr>
          <w:ilvl w:val="0"/>
          <w:numId w:val="4"/>
        </w:numPr>
        <w:spacing w:before="0" w:line="276" w:lineRule="auto"/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 xml:space="preserve">It was suggested that we should look at the different digital ways of communicating between home and school. </w:t>
      </w:r>
    </w:p>
    <w:p w:rsidR="001F1715" w:rsidRPr="001F1715" w:rsidRDefault="001F1715" w:rsidP="001F1715">
      <w:pPr>
        <w:pStyle w:val="ListParagraph"/>
        <w:numPr>
          <w:ilvl w:val="0"/>
          <w:numId w:val="4"/>
        </w:numPr>
        <w:spacing w:before="0" w:line="276" w:lineRule="auto"/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Parent asked to make sure info goes home on paper as well as on noticeboards.</w:t>
      </w:r>
    </w:p>
    <w:p w:rsidR="001F1715" w:rsidRPr="001F1715" w:rsidRDefault="001F1715" w:rsidP="001F1715">
      <w:pPr>
        <w:pStyle w:val="ListParagraph"/>
        <w:numPr>
          <w:ilvl w:val="0"/>
          <w:numId w:val="4"/>
        </w:numPr>
        <w:spacing w:before="0" w:line="276" w:lineRule="auto"/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Need to check for any inconsistencies in communicating.</w:t>
      </w:r>
    </w:p>
    <w:p w:rsidR="001F1715" w:rsidRPr="001F1715" w:rsidRDefault="001F1715" w:rsidP="001F1715">
      <w:pPr>
        <w:pStyle w:val="ListParagraph"/>
        <w:numPr>
          <w:ilvl w:val="0"/>
          <w:numId w:val="4"/>
        </w:numPr>
        <w:spacing w:before="0" w:line="276" w:lineRule="auto"/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Homework- Reading Bug homework. Training for staff explained.</w:t>
      </w:r>
    </w:p>
    <w:p w:rsidR="001F1715" w:rsidRPr="001F1715" w:rsidRDefault="001F1715" w:rsidP="001F1715">
      <w:pPr>
        <w:pStyle w:val="ListParagraph"/>
        <w:ind w:left="1440"/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What happens if there is no access to a computer?</w:t>
      </w:r>
    </w:p>
    <w:p w:rsidR="001F1715" w:rsidRPr="001F1715" w:rsidRDefault="001F1715" w:rsidP="001F1715">
      <w:pPr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 xml:space="preserve">                  </w:t>
      </w:r>
      <w:r w:rsidR="0057577B">
        <w:rPr>
          <w:rFonts w:ascii="Arial" w:hAnsi="Arial" w:cs="Arial"/>
          <w:sz w:val="24"/>
          <w:szCs w:val="24"/>
        </w:rPr>
        <w:t xml:space="preserve">    </w:t>
      </w:r>
      <w:bookmarkStart w:id="0" w:name="_GoBack"/>
      <w:bookmarkEnd w:id="0"/>
      <w:r w:rsidRPr="001F1715">
        <w:rPr>
          <w:rFonts w:ascii="Arial" w:hAnsi="Arial" w:cs="Arial"/>
          <w:sz w:val="24"/>
          <w:szCs w:val="24"/>
        </w:rPr>
        <w:t>More variety in homework is needed instead of the same each week.</w:t>
      </w:r>
    </w:p>
    <w:p w:rsidR="001F1715" w:rsidRPr="001F1715" w:rsidRDefault="001F1715" w:rsidP="001F1715">
      <w:pPr>
        <w:pStyle w:val="ListParagraph"/>
        <w:ind w:left="1440"/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Reading books are not sent home</w:t>
      </w:r>
    </w:p>
    <w:p w:rsidR="001F1715" w:rsidRPr="001F1715" w:rsidRDefault="001F1715" w:rsidP="001F1715">
      <w:pPr>
        <w:pStyle w:val="ListParagraph"/>
        <w:numPr>
          <w:ilvl w:val="0"/>
          <w:numId w:val="4"/>
        </w:numPr>
        <w:spacing w:before="0" w:line="276" w:lineRule="auto"/>
        <w:rPr>
          <w:rFonts w:ascii="Arial" w:hAnsi="Arial" w:cs="Arial"/>
          <w:sz w:val="24"/>
          <w:szCs w:val="24"/>
        </w:rPr>
      </w:pPr>
      <w:r w:rsidRPr="001F1715">
        <w:rPr>
          <w:rFonts w:ascii="Arial" w:hAnsi="Arial" w:cs="Arial"/>
          <w:sz w:val="24"/>
          <w:szCs w:val="24"/>
        </w:rPr>
        <w:t>Is there going to be Autism training for staff soon as was disc</w:t>
      </w:r>
      <w:r w:rsidRPr="001F1715">
        <w:rPr>
          <w:rFonts w:ascii="Arial" w:hAnsi="Arial" w:cs="Arial"/>
          <w:sz w:val="24"/>
          <w:szCs w:val="24"/>
        </w:rPr>
        <w:t>ussed in the previous meeting? Mr Taylor</w:t>
      </w:r>
      <w:r w:rsidRPr="001F1715">
        <w:rPr>
          <w:rFonts w:ascii="Arial" w:hAnsi="Arial" w:cs="Arial"/>
          <w:sz w:val="24"/>
          <w:szCs w:val="24"/>
        </w:rPr>
        <w:t xml:space="preserve"> explained that it is in the process </w:t>
      </w:r>
      <w:r w:rsidRPr="001F1715">
        <w:rPr>
          <w:rFonts w:ascii="Arial" w:hAnsi="Arial" w:cs="Arial"/>
          <w:sz w:val="24"/>
          <w:szCs w:val="24"/>
        </w:rPr>
        <w:t>of being arranged for this term and information will be shared once the dates are known.</w:t>
      </w:r>
    </w:p>
    <w:p w:rsidR="001F1715" w:rsidRPr="001F1715" w:rsidRDefault="001F1715" w:rsidP="001F1715">
      <w:pPr>
        <w:pStyle w:val="ListParagraph"/>
        <w:rPr>
          <w:rFonts w:ascii="Arial" w:hAnsi="Arial" w:cs="Arial"/>
          <w:sz w:val="24"/>
          <w:szCs w:val="24"/>
        </w:rPr>
      </w:pPr>
      <w:r w:rsidRPr="001F1715">
        <w:rPr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752" behindDoc="0" locked="0" layoutInCell="1" allowOverlap="1" wp14:anchorId="7F1469A2" wp14:editId="4D25732C">
            <wp:simplePos x="0" y="0"/>
            <wp:positionH relativeFrom="column">
              <wp:posOffset>3693160</wp:posOffset>
            </wp:positionH>
            <wp:positionV relativeFrom="paragraph">
              <wp:posOffset>124460</wp:posOffset>
            </wp:positionV>
            <wp:extent cx="2314575" cy="1219200"/>
            <wp:effectExtent l="0" t="0" r="9525" b="0"/>
            <wp:wrapNone/>
            <wp:docPr id="2" name="Picture 2" descr="https://s-media-cache-ak0.pinimg.com/736x/05/be/1b/05be1b618f391ae63120dec3250091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-media-cache-ak0.pinimg.com/736x/05/be/1b/05be1b618f391ae63120dec3250091a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608F" w:rsidRDefault="00B04C4D" w:rsidP="0075608F">
      <w:r>
        <w:t xml:space="preserve"> </w:t>
      </w:r>
    </w:p>
    <w:p w:rsidR="0075608F" w:rsidRDefault="0075608F" w:rsidP="0075608F"/>
    <w:p w:rsidR="0075608F" w:rsidRPr="0075608F" w:rsidRDefault="0075608F" w:rsidP="0075608F">
      <w:pPr>
        <w:rPr>
          <w:rFonts w:ascii="Arial" w:hAnsi="Arial" w:cs="Arial"/>
          <w:color w:val="00B0F0"/>
          <w:sz w:val="40"/>
          <w:szCs w:val="40"/>
        </w:rPr>
      </w:pPr>
      <w:r w:rsidRPr="0075608F">
        <w:rPr>
          <w:rFonts w:ascii="Arial" w:hAnsi="Arial" w:cs="Arial"/>
          <w:color w:val="00B0F0"/>
          <w:sz w:val="40"/>
          <w:szCs w:val="40"/>
        </w:rPr>
        <w:t xml:space="preserve">NEXT MEETING </w:t>
      </w:r>
    </w:p>
    <w:p w:rsidR="0075608F" w:rsidRPr="0075608F" w:rsidRDefault="0075608F" w:rsidP="0075608F">
      <w:pPr>
        <w:rPr>
          <w:rFonts w:ascii="Arial" w:hAnsi="Arial" w:cs="Arial"/>
          <w:sz w:val="40"/>
          <w:szCs w:val="40"/>
        </w:rPr>
      </w:pPr>
      <w:r w:rsidRPr="0075608F">
        <w:rPr>
          <w:rFonts w:ascii="Arial" w:hAnsi="Arial" w:cs="Arial"/>
          <w:sz w:val="40"/>
          <w:szCs w:val="40"/>
        </w:rPr>
        <w:t xml:space="preserve">Wednesday </w:t>
      </w:r>
      <w:r w:rsidR="00935FBA">
        <w:rPr>
          <w:rFonts w:ascii="Arial" w:hAnsi="Arial" w:cs="Arial"/>
          <w:sz w:val="40"/>
          <w:szCs w:val="40"/>
        </w:rPr>
        <w:t>30</w:t>
      </w:r>
      <w:r>
        <w:rPr>
          <w:rFonts w:ascii="Arial" w:hAnsi="Arial" w:cs="Arial"/>
          <w:sz w:val="40"/>
          <w:szCs w:val="40"/>
        </w:rPr>
        <w:t>th</w:t>
      </w:r>
      <w:r w:rsidRPr="0075608F">
        <w:rPr>
          <w:rFonts w:ascii="Arial" w:hAnsi="Arial" w:cs="Arial"/>
          <w:sz w:val="40"/>
          <w:szCs w:val="40"/>
        </w:rPr>
        <w:t xml:space="preserve"> </w:t>
      </w:r>
      <w:r w:rsidR="00935FBA">
        <w:rPr>
          <w:rFonts w:ascii="Arial" w:hAnsi="Arial" w:cs="Arial"/>
          <w:sz w:val="40"/>
          <w:szCs w:val="40"/>
        </w:rPr>
        <w:t xml:space="preserve">November </w:t>
      </w:r>
      <w:r w:rsidRPr="0075608F">
        <w:rPr>
          <w:rFonts w:ascii="Arial" w:hAnsi="Arial" w:cs="Arial"/>
          <w:sz w:val="40"/>
          <w:szCs w:val="40"/>
        </w:rPr>
        <w:t xml:space="preserve"> 2016 at 9am in the school dining room. Your views and ideas are important and we look forward to seeing you there!</w:t>
      </w:r>
    </w:p>
    <w:sectPr w:rsidR="0075608F" w:rsidRPr="0075608F" w:rsidSect="008E1652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B44" w:rsidRDefault="003C0B44">
      <w:pPr>
        <w:spacing w:after="0" w:line="240" w:lineRule="auto"/>
      </w:pPr>
      <w:r>
        <w:separator/>
      </w:r>
    </w:p>
  </w:endnote>
  <w:endnote w:type="continuationSeparator" w:id="0">
    <w:p w:rsidR="003C0B44" w:rsidRDefault="003C0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B44" w:rsidRDefault="003C0B44">
      <w:pPr>
        <w:spacing w:after="0" w:line="240" w:lineRule="auto"/>
      </w:pPr>
      <w:r>
        <w:separator/>
      </w:r>
    </w:p>
  </w:footnote>
  <w:footnote w:type="continuationSeparator" w:id="0">
    <w:p w:rsidR="003C0B44" w:rsidRDefault="003C0B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44037"/>
    <w:multiLevelType w:val="hybridMultilevel"/>
    <w:tmpl w:val="7862AF24"/>
    <w:lvl w:ilvl="0" w:tplc="08090001">
      <w:start w:val="1"/>
      <w:numFmt w:val="bullet"/>
      <w:lvlText w:val=""/>
      <w:lvlJc w:val="left"/>
      <w:pPr>
        <w:ind w:left="11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2" w15:restartNumberingAfterBreak="0">
    <w:nsid w:val="393C760E"/>
    <w:multiLevelType w:val="hybridMultilevel"/>
    <w:tmpl w:val="B34C1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695521"/>
    <w:multiLevelType w:val="hybridMultilevel"/>
    <w:tmpl w:val="523660C8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16CDD"/>
    <w:multiLevelType w:val="hybridMultilevel"/>
    <w:tmpl w:val="61B4BE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B04C4D"/>
    <w:rsid w:val="001F1715"/>
    <w:rsid w:val="001F40EF"/>
    <w:rsid w:val="003B276B"/>
    <w:rsid w:val="003C0B44"/>
    <w:rsid w:val="004F7B2A"/>
    <w:rsid w:val="0057577B"/>
    <w:rsid w:val="00635B32"/>
    <w:rsid w:val="0075608F"/>
    <w:rsid w:val="007830B5"/>
    <w:rsid w:val="007A304B"/>
    <w:rsid w:val="008E1652"/>
    <w:rsid w:val="00935FBA"/>
    <w:rsid w:val="00965CA0"/>
    <w:rsid w:val="009A68DC"/>
    <w:rsid w:val="00B04C4D"/>
    <w:rsid w:val="00BC4044"/>
    <w:rsid w:val="00C44406"/>
    <w:rsid w:val="00D873D5"/>
    <w:rsid w:val="00E5176F"/>
    <w:rsid w:val="00F6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E89D45"/>
  <w15:docId w15:val="{CD512057-EB38-43CE-9C1A-33A4379A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E1652"/>
  </w:style>
  <w:style w:type="paragraph" w:styleId="Heading1">
    <w:name w:val="heading 1"/>
    <w:basedOn w:val="Normal"/>
    <w:next w:val="Normal"/>
    <w:link w:val="Heading1Char"/>
    <w:uiPriority w:val="9"/>
    <w:qFormat/>
    <w:rsid w:val="008E1652"/>
    <w:pPr>
      <w:pBdr>
        <w:top w:val="single" w:sz="24" w:space="0" w:color="099BDD" w:themeColor="text2"/>
        <w:left w:val="single" w:sz="24" w:space="0" w:color="099BDD" w:themeColor="text2"/>
        <w:bottom w:val="single" w:sz="24" w:space="0" w:color="099BDD" w:themeColor="text2"/>
        <w:right w:val="single" w:sz="24" w:space="0" w:color="099BDD" w:themeColor="text2"/>
      </w:pBdr>
      <w:shd w:val="clear" w:color="auto" w:fill="099BDD" w:themeFill="text2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1652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1652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1652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1652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1652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1652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1652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1652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1652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99BDD" w:themeFill="text2"/>
    </w:rPr>
  </w:style>
  <w:style w:type="character" w:customStyle="1" w:styleId="Heading2Char">
    <w:name w:val="Heading 2 Char"/>
    <w:basedOn w:val="DefaultParagraphFont"/>
    <w:link w:val="Heading2"/>
    <w:uiPriority w:val="9"/>
    <w:rsid w:val="008E1652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E1652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rsid w:val="008E1652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8E1652"/>
    <w:pPr>
      <w:spacing w:before="0" w:after="0"/>
    </w:pPr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1652"/>
    <w:rPr>
      <w:rFonts w:asciiTheme="majorHAnsi" w:eastAsiaTheme="majorEastAsia" w:hAnsiTheme="majorHAnsi" w:cstheme="majorBidi"/>
      <w:caps/>
      <w:color w:val="099BDD" w:themeColor="text2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1652"/>
    <w:pPr>
      <w:spacing w:before="0" w:after="500" w:line="240" w:lineRule="auto"/>
    </w:pPr>
    <w:rPr>
      <w:caps/>
      <w:color w:val="757575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8E1652"/>
    <w:rPr>
      <w:caps/>
      <w:color w:val="757575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8E1652"/>
    <w:pPr>
      <w:ind w:left="720"/>
      <w:contextualSpacing/>
    </w:pPr>
  </w:style>
  <w:style w:type="character" w:styleId="SubtleReference">
    <w:name w:val="Subtle Reference"/>
    <w:uiPriority w:val="31"/>
    <w:qFormat/>
    <w:rsid w:val="008E1652"/>
    <w:rPr>
      <w:b w:val="0"/>
      <w:bCs w:val="0"/>
      <w:color w:val="099BDD" w:themeColor="text2"/>
    </w:rPr>
  </w:style>
  <w:style w:type="character" w:styleId="SubtleEmphasis">
    <w:name w:val="Subtle Emphasis"/>
    <w:uiPriority w:val="19"/>
    <w:qFormat/>
    <w:rsid w:val="008E1652"/>
    <w:rPr>
      <w:i/>
      <w:iCs/>
      <w:color w:val="044D6E" w:themeColor="text2" w:themeShade="80"/>
    </w:rPr>
  </w:style>
  <w:style w:type="character" w:styleId="Emphasis">
    <w:name w:val="Emphasis"/>
    <w:uiPriority w:val="20"/>
    <w:qFormat/>
    <w:rsid w:val="008E1652"/>
    <w:rPr>
      <w:caps/>
      <w:color w:val="auto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8E1652"/>
    <w:pPr>
      <w:ind w:left="1080" w:right="1080"/>
      <w:jc w:val="center"/>
    </w:pPr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E1652"/>
    <w:rPr>
      <w:i/>
      <w:iCs/>
      <w:sz w:val="24"/>
      <w:szCs w:val="24"/>
    </w:rPr>
  </w:style>
  <w:style w:type="character" w:styleId="IntenseEmphasis">
    <w:name w:val="Intense Emphasis"/>
    <w:uiPriority w:val="21"/>
    <w:qFormat/>
    <w:rsid w:val="008E1652"/>
    <w:rPr>
      <w:b/>
      <w:bCs/>
      <w:caps/>
      <w:color w:val="044D6E" w:themeColor="text2" w:themeShade="80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1652"/>
    <w:pPr>
      <w:spacing w:before="240" w:after="240" w:line="240" w:lineRule="auto"/>
      <w:ind w:left="1080" w:right="1080"/>
      <w:jc w:val="center"/>
    </w:pPr>
    <w:rPr>
      <w:color w:val="099BDD" w:themeColor="text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1652"/>
    <w:rPr>
      <w:color w:val="099BDD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E1652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8E1652"/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8E1652"/>
    <w:rPr>
      <w:rFonts w:asciiTheme="majorHAnsi" w:eastAsiaTheme="majorEastAsia" w:hAnsiTheme="majorHAnsi" w:cstheme="majorBidi"/>
      <w:i/>
      <w:iCs/>
      <w:caps/>
      <w:spacing w:val="10"/>
      <w:sz w:val="18"/>
      <w:szCs w:val="18"/>
    </w:rPr>
  </w:style>
  <w:style w:type="paragraph" w:styleId="NoSpacing">
    <w:name w:val="No Spacing"/>
    <w:link w:val="NoSpacingChar"/>
    <w:uiPriority w:val="1"/>
    <w:qFormat/>
    <w:rsid w:val="008E1652"/>
    <w:pPr>
      <w:spacing w:after="0" w:line="240" w:lineRule="auto"/>
    </w:pPr>
  </w:style>
  <w:style w:type="character" w:styleId="BookTitle">
    <w:name w:val="Book Title"/>
    <w:uiPriority w:val="33"/>
    <w:qFormat/>
    <w:rsid w:val="008E1652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E1652"/>
    <w:rPr>
      <w:b/>
      <w:bCs/>
      <w:color w:val="0673A5" w:themeColor="text2" w:themeShade="BF"/>
      <w:sz w:val="16"/>
      <w:szCs w:val="16"/>
    </w:rPr>
  </w:style>
  <w:style w:type="character" w:styleId="IntenseReference">
    <w:name w:val="Intense Reference"/>
    <w:uiPriority w:val="32"/>
    <w:qFormat/>
    <w:rsid w:val="008E1652"/>
    <w:rPr>
      <w:b w:val="0"/>
      <w:bCs w:val="0"/>
      <w:i/>
      <w:iCs/>
      <w:caps/>
      <w:color w:val="099BDD" w:themeColor="text2"/>
    </w:rPr>
  </w:style>
  <w:style w:type="character" w:customStyle="1" w:styleId="NoSpacingChar">
    <w:name w:val="No Spacing Char"/>
    <w:basedOn w:val="DefaultParagraphFont"/>
    <w:link w:val="NoSpacing"/>
    <w:uiPriority w:val="1"/>
    <w:rsid w:val="008E1652"/>
  </w:style>
  <w:style w:type="character" w:styleId="Strong">
    <w:name w:val="Strong"/>
    <w:uiPriority w:val="22"/>
    <w:qFormat/>
    <w:rsid w:val="008E1652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E1652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68D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mian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C215C4-5579-4BEC-B2EB-A05660BEB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Damian Bonsall</dc:creator>
  <cp:keywords/>
  <cp:lastModifiedBy>Damian Bonsall</cp:lastModifiedBy>
  <cp:revision>3</cp:revision>
  <cp:lastPrinted>2016-08-29T18:20:00Z</cp:lastPrinted>
  <dcterms:created xsi:type="dcterms:W3CDTF">2016-09-18T09:44:00Z</dcterms:created>
  <dcterms:modified xsi:type="dcterms:W3CDTF">2016-09-18T09:45:00Z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TC037499679991</vt:lpwstr>
  </property>
</Properties>
</file>