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C4D" w:rsidRPr="00B04C4D" w:rsidRDefault="00BD073E">
      <w:pPr>
        <w:pStyle w:val="Title"/>
        <w:rPr>
          <w:sz w:val="36"/>
          <w:szCs w:val="36"/>
        </w:rPr>
      </w:pPr>
      <w:r>
        <w:rPr>
          <w:noProof/>
          <w:sz w:val="36"/>
          <w:szCs w:val="36"/>
          <w:lang w:val="en-GB" w:eastAsia="en-GB"/>
        </w:rPr>
        <w:pict>
          <v:rect id="Rectangle 1" o:spid="_x0000_s1026" style="position:absolute;margin-left:-45.2pt;margin-top:-42.7pt;width:540.85pt;height:730.0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" filled="f" strokecolor="#00b0f0" strokeweight="2.25pt"/>
        </w:pict>
      </w:r>
    </w:p>
    <w:p w:rsidR="00B04C4D" w:rsidRDefault="00B04C4D">
      <w:pPr>
        <w:pStyle w:val="Title"/>
      </w:pPr>
      <w:r>
        <w:t>Longford parent partnership</w:t>
      </w:r>
    </w:p>
    <w:p w:rsidR="007830B5" w:rsidRDefault="007830B5">
      <w:pPr>
        <w:pStyle w:val="Title"/>
        <w:rPr>
          <w:sz w:val="36"/>
          <w:szCs w:val="36"/>
        </w:rPr>
      </w:pPr>
    </w:p>
    <w:p w:rsidR="00C44406" w:rsidRPr="0075608F" w:rsidRDefault="00C44406" w:rsidP="00C44406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Who are we?</w:t>
      </w:r>
    </w:p>
    <w:p w:rsidR="00C44406" w:rsidRPr="0075608F" w:rsidRDefault="00C44406" w:rsidP="00C44406">
      <w:pPr>
        <w:rPr>
          <w:rFonts w:ascii="Arial" w:hAnsi="Arial" w:cs="Arial"/>
          <w:sz w:val="28"/>
          <w:szCs w:val="28"/>
        </w:rPr>
      </w:pPr>
      <w:r w:rsidRPr="0075608F">
        <w:rPr>
          <w:rFonts w:ascii="Arial" w:hAnsi="Arial" w:cs="Arial"/>
          <w:sz w:val="28"/>
          <w:szCs w:val="28"/>
        </w:rPr>
        <w:t>We are staff and parents who meet each half term so that we can work together to support each other and help our wonderful children reach their potential.</w:t>
      </w:r>
    </w:p>
    <w:p w:rsidR="00C44406" w:rsidRPr="0075608F" w:rsidRDefault="00C44406" w:rsidP="00C44406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Who can come?</w:t>
      </w:r>
    </w:p>
    <w:p w:rsidR="00C44406" w:rsidRPr="0075608F" w:rsidRDefault="00C44406" w:rsidP="00C44406">
      <w:pPr>
        <w:rPr>
          <w:rFonts w:ascii="Arial" w:hAnsi="Arial" w:cs="Arial"/>
          <w:sz w:val="28"/>
          <w:szCs w:val="28"/>
        </w:rPr>
      </w:pPr>
      <w:r w:rsidRPr="0075608F">
        <w:rPr>
          <w:rFonts w:ascii="Arial" w:hAnsi="Arial" w:cs="Arial"/>
          <w:sz w:val="28"/>
          <w:szCs w:val="28"/>
        </w:rPr>
        <w:t>The meetings are open to</w:t>
      </w:r>
      <w:r w:rsidR="0075608F">
        <w:rPr>
          <w:rFonts w:ascii="Arial" w:hAnsi="Arial" w:cs="Arial"/>
          <w:sz w:val="28"/>
          <w:szCs w:val="28"/>
        </w:rPr>
        <w:t xml:space="preserve"> staff and </w:t>
      </w:r>
      <w:r w:rsidRPr="0075608F">
        <w:rPr>
          <w:rFonts w:ascii="Arial" w:hAnsi="Arial" w:cs="Arial"/>
          <w:sz w:val="28"/>
          <w:szCs w:val="28"/>
        </w:rPr>
        <w:t>all parents and carers.</w:t>
      </w:r>
    </w:p>
    <w:p w:rsidR="00B04C4D" w:rsidRPr="0075608F" w:rsidRDefault="00C44406" w:rsidP="00B04C4D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What happens in the meetings?</w:t>
      </w:r>
    </w:p>
    <w:p w:rsidR="00C44406" w:rsidRPr="0075608F" w:rsidRDefault="00C44406" w:rsidP="00B04C4D">
      <w:pPr>
        <w:rPr>
          <w:rFonts w:ascii="Arial" w:hAnsi="Arial" w:cs="Arial"/>
          <w:sz w:val="28"/>
          <w:szCs w:val="28"/>
        </w:rPr>
      </w:pPr>
      <w:r w:rsidRPr="0075608F">
        <w:rPr>
          <w:rFonts w:ascii="Arial" w:hAnsi="Arial" w:cs="Arial"/>
          <w:sz w:val="28"/>
          <w:szCs w:val="28"/>
        </w:rPr>
        <w:t>We discuss issues and decide on specific targets to improve.</w:t>
      </w:r>
    </w:p>
    <w:p w:rsidR="00C44406" w:rsidRPr="0075608F" w:rsidRDefault="00C44406" w:rsidP="00B04C4D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The last meeting</w:t>
      </w:r>
    </w:p>
    <w:p w:rsidR="00B04C4D" w:rsidRPr="0075608F" w:rsidRDefault="00B04C4D" w:rsidP="00B04C4D">
      <w:pPr>
        <w:rPr>
          <w:rFonts w:ascii="Arial" w:hAnsi="Arial" w:cs="Arial"/>
          <w:sz w:val="28"/>
          <w:szCs w:val="28"/>
        </w:rPr>
      </w:pPr>
      <w:r w:rsidRPr="0075608F">
        <w:rPr>
          <w:rFonts w:ascii="Arial" w:hAnsi="Arial" w:cs="Arial"/>
          <w:sz w:val="28"/>
          <w:szCs w:val="28"/>
        </w:rPr>
        <w:t>The last meeting took place in July and we formed several actions to develop.</w:t>
      </w:r>
    </w:p>
    <w:p w:rsidR="00B04C4D" w:rsidRPr="0075608F" w:rsidRDefault="00B04C4D" w:rsidP="00B04C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75608F">
        <w:rPr>
          <w:rFonts w:ascii="Arial" w:hAnsi="Arial" w:cs="Arial"/>
          <w:sz w:val="28"/>
          <w:szCs w:val="28"/>
        </w:rPr>
        <w:t>Improved communication</w:t>
      </w:r>
      <w:r w:rsidR="00C44406" w:rsidRPr="0075608F">
        <w:rPr>
          <w:rFonts w:ascii="Arial" w:hAnsi="Arial" w:cs="Arial"/>
          <w:sz w:val="28"/>
          <w:szCs w:val="28"/>
        </w:rPr>
        <w:t xml:space="preserve"> for all pupils.</w:t>
      </w:r>
    </w:p>
    <w:p w:rsidR="00B04C4D" w:rsidRPr="0075608F" w:rsidRDefault="00B04C4D" w:rsidP="00B04C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75608F">
        <w:rPr>
          <w:rFonts w:ascii="Arial" w:hAnsi="Arial" w:cs="Arial"/>
          <w:sz w:val="28"/>
          <w:szCs w:val="28"/>
        </w:rPr>
        <w:t>Two way texts between home and school.</w:t>
      </w:r>
    </w:p>
    <w:p w:rsidR="00B04C4D" w:rsidRPr="0075608F" w:rsidRDefault="00635B32" w:rsidP="00B04C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3434316</wp:posOffset>
            </wp:positionH>
            <wp:positionV relativeFrom="paragraph">
              <wp:posOffset>346356</wp:posOffset>
            </wp:positionV>
            <wp:extent cx="2314575" cy="1219200"/>
            <wp:effectExtent l="0" t="0" r="9525" b="0"/>
            <wp:wrapNone/>
            <wp:docPr id="2" name="Picture 2" descr="https://s-media-cache-ak0.pinimg.com/736x/05/be/1b/05be1b618f391ae63120dec3250091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-media-cache-ak0.pinimg.com/736x/05/be/1b/05be1b618f391ae63120dec3250091a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4406" w:rsidRPr="0075608F">
        <w:rPr>
          <w:rFonts w:ascii="Arial" w:hAnsi="Arial" w:cs="Arial"/>
          <w:sz w:val="28"/>
          <w:szCs w:val="28"/>
        </w:rPr>
        <w:t>Review of homework and learning opportunities</w:t>
      </w:r>
    </w:p>
    <w:p w:rsidR="00B04C4D" w:rsidRPr="00B04C4D" w:rsidRDefault="00B04C4D" w:rsidP="00B04C4D">
      <w:r>
        <w:t xml:space="preserve"> </w:t>
      </w:r>
    </w:p>
    <w:p w:rsidR="0075608F" w:rsidRDefault="0075608F" w:rsidP="0075608F"/>
    <w:p w:rsidR="0075608F" w:rsidRDefault="0075608F" w:rsidP="0075608F"/>
    <w:p w:rsidR="0075608F" w:rsidRPr="0075608F" w:rsidRDefault="0075608F" w:rsidP="0075608F">
      <w:pPr>
        <w:rPr>
          <w:rFonts w:ascii="Arial" w:hAnsi="Arial" w:cs="Arial"/>
          <w:color w:val="00B0F0"/>
          <w:sz w:val="40"/>
          <w:szCs w:val="40"/>
        </w:rPr>
      </w:pPr>
      <w:r w:rsidRPr="0075608F">
        <w:rPr>
          <w:rFonts w:ascii="Arial" w:hAnsi="Arial" w:cs="Arial"/>
          <w:color w:val="00B0F0"/>
          <w:sz w:val="40"/>
          <w:szCs w:val="40"/>
        </w:rPr>
        <w:t xml:space="preserve">NEXT MEETING </w:t>
      </w:r>
    </w:p>
    <w:p w:rsidR="0075608F" w:rsidRPr="0075608F" w:rsidRDefault="0075608F" w:rsidP="0075608F">
      <w:pPr>
        <w:rPr>
          <w:rFonts w:ascii="Arial" w:hAnsi="Arial" w:cs="Arial"/>
          <w:sz w:val="40"/>
          <w:szCs w:val="40"/>
        </w:rPr>
      </w:pPr>
      <w:r w:rsidRPr="0075608F">
        <w:rPr>
          <w:rFonts w:ascii="Arial" w:hAnsi="Arial" w:cs="Arial"/>
          <w:sz w:val="40"/>
          <w:szCs w:val="40"/>
        </w:rPr>
        <w:t xml:space="preserve">Wednesday </w:t>
      </w:r>
      <w:bookmarkStart w:id="0" w:name="_GoBack"/>
      <w:bookmarkEnd w:id="0"/>
      <w:r w:rsidRPr="0075608F">
        <w:rPr>
          <w:rFonts w:ascii="Arial" w:hAnsi="Arial" w:cs="Arial"/>
          <w:sz w:val="40"/>
          <w:szCs w:val="40"/>
        </w:rPr>
        <w:t>1</w:t>
      </w:r>
      <w:r w:rsidR="001F40EF">
        <w:rPr>
          <w:rFonts w:ascii="Arial" w:hAnsi="Arial" w:cs="Arial"/>
          <w:sz w:val="40"/>
          <w:szCs w:val="40"/>
        </w:rPr>
        <w:t>4</w:t>
      </w:r>
      <w:r>
        <w:rPr>
          <w:rFonts w:ascii="Arial" w:hAnsi="Arial" w:cs="Arial"/>
          <w:sz w:val="40"/>
          <w:szCs w:val="40"/>
        </w:rPr>
        <w:t>th</w:t>
      </w:r>
      <w:r w:rsidRPr="0075608F">
        <w:rPr>
          <w:rFonts w:ascii="Arial" w:hAnsi="Arial" w:cs="Arial"/>
          <w:sz w:val="40"/>
          <w:szCs w:val="40"/>
        </w:rPr>
        <w:t xml:space="preserve"> September 2016 at 9am in the school dining room. Your views and ideas are important and we look forward to seeing you there!</w:t>
      </w:r>
    </w:p>
    <w:sectPr w:rsidR="0075608F" w:rsidRPr="0075608F" w:rsidSect="008E1652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73E" w:rsidRDefault="00BD073E">
      <w:pPr>
        <w:spacing w:after="0" w:line="240" w:lineRule="auto"/>
      </w:pPr>
      <w:r>
        <w:separator/>
      </w:r>
    </w:p>
  </w:endnote>
  <w:endnote w:type="continuationSeparator" w:id="0">
    <w:p w:rsidR="00BD073E" w:rsidRDefault="00BD0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73E" w:rsidRDefault="00BD073E">
      <w:pPr>
        <w:spacing w:after="0" w:line="240" w:lineRule="auto"/>
      </w:pPr>
      <w:r>
        <w:separator/>
      </w:r>
    </w:p>
  </w:footnote>
  <w:footnote w:type="continuationSeparator" w:id="0">
    <w:p w:rsidR="00BD073E" w:rsidRDefault="00BD0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C760E"/>
    <w:multiLevelType w:val="hybridMultilevel"/>
    <w:tmpl w:val="B34C1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B04C4D"/>
    <w:rsid w:val="001F40EF"/>
    <w:rsid w:val="003B276B"/>
    <w:rsid w:val="004F7B2A"/>
    <w:rsid w:val="00635B32"/>
    <w:rsid w:val="0075608F"/>
    <w:rsid w:val="007830B5"/>
    <w:rsid w:val="007A304B"/>
    <w:rsid w:val="008E1652"/>
    <w:rsid w:val="00965CA0"/>
    <w:rsid w:val="009A68DC"/>
    <w:rsid w:val="00B04C4D"/>
    <w:rsid w:val="00BC4044"/>
    <w:rsid w:val="00BD073E"/>
    <w:rsid w:val="00C44406"/>
    <w:rsid w:val="00D873D5"/>
    <w:rsid w:val="00E5176F"/>
    <w:rsid w:val="00F6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CD512057-EB38-43CE-9C1A-33A4379A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1652"/>
  </w:style>
  <w:style w:type="paragraph" w:styleId="Heading1">
    <w:name w:val="heading 1"/>
    <w:basedOn w:val="Normal"/>
    <w:next w:val="Normal"/>
    <w:link w:val="Heading1Char"/>
    <w:uiPriority w:val="9"/>
    <w:qFormat/>
    <w:rsid w:val="008E1652"/>
    <w:pPr>
      <w:pBdr>
        <w:top w:val="single" w:sz="24" w:space="0" w:color="099BDD" w:themeColor="text2"/>
        <w:left w:val="single" w:sz="24" w:space="0" w:color="099BDD" w:themeColor="text2"/>
        <w:bottom w:val="single" w:sz="24" w:space="0" w:color="099BDD" w:themeColor="text2"/>
        <w:right w:val="single" w:sz="24" w:space="0" w:color="099BDD" w:themeColor="text2"/>
      </w:pBdr>
      <w:shd w:val="clear" w:color="auto" w:fill="099BDD" w:themeFill="text2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652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1652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652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652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652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652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652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652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1652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99BDD" w:themeFill="text2"/>
    </w:rPr>
  </w:style>
  <w:style w:type="character" w:customStyle="1" w:styleId="Heading2Char">
    <w:name w:val="Heading 2 Char"/>
    <w:basedOn w:val="DefaultParagraphFont"/>
    <w:link w:val="Heading2"/>
    <w:uiPriority w:val="9"/>
    <w:rsid w:val="008E1652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E1652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rsid w:val="008E1652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8E1652"/>
    <w:pPr>
      <w:spacing w:before="0" w:after="0"/>
    </w:pPr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1652"/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652"/>
    <w:pPr>
      <w:spacing w:before="0" w:after="500" w:line="240" w:lineRule="auto"/>
    </w:pPr>
    <w:rPr>
      <w:caps/>
      <w:color w:val="757575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E1652"/>
    <w:rPr>
      <w:caps/>
      <w:color w:val="757575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8E1652"/>
    <w:pPr>
      <w:ind w:left="720"/>
      <w:contextualSpacing/>
    </w:pPr>
  </w:style>
  <w:style w:type="character" w:styleId="SubtleReference">
    <w:name w:val="Subtle Reference"/>
    <w:uiPriority w:val="31"/>
    <w:qFormat/>
    <w:rsid w:val="008E1652"/>
    <w:rPr>
      <w:b w:val="0"/>
      <w:bCs w:val="0"/>
      <w:color w:val="099BDD" w:themeColor="text2"/>
    </w:rPr>
  </w:style>
  <w:style w:type="character" w:styleId="SubtleEmphasis">
    <w:name w:val="Subtle Emphasis"/>
    <w:uiPriority w:val="19"/>
    <w:qFormat/>
    <w:rsid w:val="008E1652"/>
    <w:rPr>
      <w:i/>
      <w:iCs/>
      <w:color w:val="044D6E" w:themeColor="text2" w:themeShade="80"/>
    </w:rPr>
  </w:style>
  <w:style w:type="character" w:styleId="Emphasis">
    <w:name w:val="Emphasis"/>
    <w:uiPriority w:val="20"/>
    <w:qFormat/>
    <w:rsid w:val="008E1652"/>
    <w:rPr>
      <w:caps/>
      <w:color w:val="auto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8E1652"/>
    <w:pPr>
      <w:ind w:left="1080" w:right="1080"/>
      <w:jc w:val="center"/>
    </w:pPr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E1652"/>
    <w:rPr>
      <w:i/>
      <w:iCs/>
      <w:sz w:val="24"/>
      <w:szCs w:val="24"/>
    </w:rPr>
  </w:style>
  <w:style w:type="character" w:styleId="IntenseEmphasis">
    <w:name w:val="Intense Emphasis"/>
    <w:uiPriority w:val="21"/>
    <w:qFormat/>
    <w:rsid w:val="008E1652"/>
    <w:rPr>
      <w:b/>
      <w:bCs/>
      <w:caps/>
      <w:color w:val="044D6E" w:themeColor="text2" w:themeShade="80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652"/>
    <w:pPr>
      <w:spacing w:before="240" w:after="240" w:line="240" w:lineRule="auto"/>
      <w:ind w:left="1080" w:right="1080"/>
      <w:jc w:val="center"/>
    </w:pPr>
    <w:rPr>
      <w:color w:val="099BDD" w:themeColor="text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652"/>
    <w:rPr>
      <w:color w:val="099BDD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8E1652"/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8E1652"/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paragraph" w:styleId="NoSpacing">
    <w:name w:val="No Spacing"/>
    <w:link w:val="NoSpacingChar"/>
    <w:uiPriority w:val="1"/>
    <w:qFormat/>
    <w:rsid w:val="008E1652"/>
    <w:pPr>
      <w:spacing w:after="0" w:line="240" w:lineRule="auto"/>
    </w:pPr>
  </w:style>
  <w:style w:type="character" w:styleId="BookTitle">
    <w:name w:val="Book Title"/>
    <w:uiPriority w:val="33"/>
    <w:qFormat/>
    <w:rsid w:val="008E1652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E1652"/>
    <w:rPr>
      <w:b/>
      <w:bCs/>
      <w:color w:val="0673A5" w:themeColor="text2" w:themeShade="BF"/>
      <w:sz w:val="16"/>
      <w:szCs w:val="16"/>
    </w:rPr>
  </w:style>
  <w:style w:type="character" w:styleId="IntenseReference">
    <w:name w:val="Intense Reference"/>
    <w:uiPriority w:val="32"/>
    <w:qFormat/>
    <w:rsid w:val="008E1652"/>
    <w:rPr>
      <w:b w:val="0"/>
      <w:bCs w:val="0"/>
      <w:i/>
      <w:iCs/>
      <w:caps/>
      <w:color w:val="099BDD" w:themeColor="text2"/>
    </w:rPr>
  </w:style>
  <w:style w:type="character" w:customStyle="1" w:styleId="NoSpacingChar">
    <w:name w:val="No Spacing Char"/>
    <w:basedOn w:val="DefaultParagraphFont"/>
    <w:link w:val="NoSpacing"/>
    <w:uiPriority w:val="1"/>
    <w:rsid w:val="008E1652"/>
  </w:style>
  <w:style w:type="character" w:styleId="Strong">
    <w:name w:val="Strong"/>
    <w:uiPriority w:val="22"/>
    <w:qFormat/>
    <w:rsid w:val="008E1652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E1652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68D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mian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E5862-4A37-4876-8BF3-1EB89AFD2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Damian Bonsall</dc:creator>
  <cp:keywords/>
  <cp:lastModifiedBy>Damian Bonsall</cp:lastModifiedBy>
  <cp:revision>2</cp:revision>
  <cp:lastPrinted>2016-08-29T18:20:00Z</cp:lastPrinted>
  <dcterms:created xsi:type="dcterms:W3CDTF">2016-09-18T09:38:00Z</dcterms:created>
  <dcterms:modified xsi:type="dcterms:W3CDTF">2016-09-18T09:38:00Z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TC037499679991</vt:lpwstr>
  </property>
</Properties>
</file>